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6374" w:rsidRDefault="001C6374" w:rsidP="001C6374">
      <w:pPr>
        <w:rPr>
          <w:rFonts w:ascii="Times New Roman" w:hAnsi="Times New Roman" w:cs="Times New Roman"/>
          <w:sz w:val="28"/>
        </w:rPr>
      </w:pPr>
    </w:p>
    <w:p w:rsidR="005E3F3B" w:rsidRPr="00FD554C" w:rsidRDefault="00FD554C" w:rsidP="00FD554C">
      <w:pPr>
        <w:jc w:val="center"/>
        <w:rPr>
          <w:rFonts w:ascii="Times New Roman" w:hAnsi="Times New Roman" w:cs="Times New Roman"/>
          <w:b/>
          <w:color w:val="FF0000"/>
          <w:sz w:val="36"/>
          <w:szCs w:val="36"/>
        </w:rPr>
      </w:pPr>
      <w:r w:rsidRPr="00FD554C">
        <w:rPr>
          <w:rFonts w:ascii="Times New Roman" w:hAnsi="Times New Roman" w:cs="Times New Roman"/>
          <w:b/>
          <w:color w:val="FF0000"/>
          <w:sz w:val="36"/>
          <w:szCs w:val="36"/>
        </w:rPr>
        <w:t>Праздник «Посвящение в юннаты»</w:t>
      </w:r>
    </w:p>
    <w:p w:rsidR="005D6B7C" w:rsidRPr="005E3F3B" w:rsidRDefault="005E3F3B" w:rsidP="005E3F3B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5E3F3B">
        <w:rPr>
          <w:rFonts w:ascii="Times New Roman" w:hAnsi="Times New Roman" w:cs="Times New Roman"/>
          <w:sz w:val="28"/>
          <w:szCs w:val="28"/>
        </w:rPr>
        <w:t>Кто же такой юннат? Юннат – это тот, кто хорошо знает природу,</w:t>
      </w:r>
      <w:r w:rsidR="005D6B7C">
        <w:rPr>
          <w:rFonts w:ascii="Times New Roman" w:hAnsi="Times New Roman" w:cs="Times New Roman"/>
          <w:sz w:val="28"/>
          <w:szCs w:val="28"/>
        </w:rPr>
        <w:t xml:space="preserve"> любит и защищает ее. </w:t>
      </w:r>
      <w:r w:rsidRPr="005E3F3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3F3B" w:rsidRPr="005E3F3B" w:rsidRDefault="005E3F3B" w:rsidP="005E3F3B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5E3F3B">
        <w:rPr>
          <w:rFonts w:ascii="Times New Roman" w:hAnsi="Times New Roman" w:cs="Times New Roman"/>
          <w:sz w:val="28"/>
          <w:szCs w:val="28"/>
        </w:rPr>
        <w:t>Ребята, чтобы стать юннатом, </w:t>
      </w:r>
      <w:r>
        <w:rPr>
          <w:rFonts w:ascii="Times New Roman" w:hAnsi="Times New Roman" w:cs="Times New Roman"/>
          <w:sz w:val="28"/>
          <w:szCs w:val="28"/>
        </w:rPr>
        <w:t xml:space="preserve"> вам </w:t>
      </w:r>
      <w:r w:rsidRPr="005E3F3B">
        <w:rPr>
          <w:rFonts w:ascii="Times New Roman" w:hAnsi="Times New Roman" w:cs="Times New Roman"/>
          <w:sz w:val="28"/>
          <w:szCs w:val="28"/>
        </w:rPr>
        <w:t>надо </w:t>
      </w:r>
      <w:r>
        <w:rPr>
          <w:rFonts w:ascii="Times New Roman" w:hAnsi="Times New Roman" w:cs="Times New Roman"/>
          <w:sz w:val="28"/>
          <w:szCs w:val="28"/>
        </w:rPr>
        <w:t xml:space="preserve">будет </w:t>
      </w:r>
      <w:r w:rsidRPr="005E3F3B">
        <w:rPr>
          <w:rFonts w:ascii="Times New Roman" w:hAnsi="Times New Roman" w:cs="Times New Roman"/>
          <w:sz w:val="28"/>
          <w:szCs w:val="28"/>
        </w:rPr>
        <w:t>пройти небольшие испытания.</w:t>
      </w:r>
      <w:r>
        <w:rPr>
          <w:rFonts w:ascii="Times New Roman" w:hAnsi="Times New Roman" w:cs="Times New Roman"/>
          <w:sz w:val="28"/>
          <w:szCs w:val="28"/>
        </w:rPr>
        <w:t xml:space="preserve"> Согласны?!</w:t>
      </w:r>
    </w:p>
    <w:p w:rsidR="001C16CF" w:rsidRDefault="001C16CF" w:rsidP="000C3391">
      <w:pPr>
        <w:pStyle w:val="a3"/>
        <w:shd w:val="clear" w:color="auto" w:fill="FFFFFF"/>
        <w:spacing w:before="0" w:beforeAutospacing="0" w:after="167" w:afterAutospacing="0"/>
        <w:rPr>
          <w:rFonts w:ascii="Arial" w:hAnsi="Arial" w:cs="Arial"/>
          <w:color w:val="000000"/>
          <w:sz w:val="23"/>
          <w:szCs w:val="23"/>
        </w:rPr>
      </w:pPr>
    </w:p>
    <w:p w:rsidR="00E94A98" w:rsidRPr="001C16CF" w:rsidRDefault="001C16CF" w:rsidP="00E94A98">
      <w:pPr>
        <w:pStyle w:val="a5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Конкурс </w:t>
      </w:r>
      <w:r w:rsidR="00E94A98" w:rsidRPr="001C16CF">
        <w:rPr>
          <w:rFonts w:ascii="Times New Roman" w:hAnsi="Times New Roman" w:cs="Times New Roman"/>
          <w:b/>
          <w:sz w:val="28"/>
          <w:szCs w:val="28"/>
          <w:u w:val="single"/>
        </w:rPr>
        <w:t>«В гостях у деревьев»</w:t>
      </w:r>
    </w:p>
    <w:p w:rsidR="00E94A98" w:rsidRPr="001C16CF" w:rsidRDefault="00E94A98" w:rsidP="00E94A98">
      <w:pPr>
        <w:pStyle w:val="a5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E94A98" w:rsidRPr="001C16CF" w:rsidRDefault="00E94A98" w:rsidP="001C16CF">
      <w:pPr>
        <w:pStyle w:val="a5"/>
        <w:numPr>
          <w:ilvl w:val="0"/>
          <w:numId w:val="7"/>
        </w:num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C16CF">
        <w:rPr>
          <w:rFonts w:ascii="Times New Roman" w:hAnsi="Times New Roman" w:cs="Times New Roman"/>
          <w:sz w:val="28"/>
          <w:szCs w:val="28"/>
        </w:rPr>
        <w:t> Дерево — символ России. </w:t>
      </w:r>
      <w:r w:rsidRPr="001C16CF">
        <w:rPr>
          <w:rFonts w:ascii="Times New Roman" w:hAnsi="Times New Roman" w:cs="Times New Roman"/>
          <w:b/>
          <w:i/>
          <w:sz w:val="28"/>
          <w:szCs w:val="28"/>
        </w:rPr>
        <w:t>Береза.</w:t>
      </w:r>
    </w:p>
    <w:p w:rsidR="00E94A98" w:rsidRDefault="00E94A98" w:rsidP="00E94A98">
      <w:pPr>
        <w:pStyle w:val="a5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C16CF">
        <w:rPr>
          <w:rFonts w:ascii="Times New Roman" w:hAnsi="Times New Roman" w:cs="Times New Roman"/>
          <w:sz w:val="28"/>
          <w:szCs w:val="28"/>
        </w:rPr>
        <w:t>Дерево, которое никто не пугает, а оно дрожит. </w:t>
      </w:r>
      <w:r w:rsidRPr="001C16CF">
        <w:rPr>
          <w:rFonts w:ascii="Times New Roman" w:hAnsi="Times New Roman" w:cs="Times New Roman"/>
          <w:b/>
          <w:i/>
          <w:sz w:val="28"/>
          <w:szCs w:val="28"/>
        </w:rPr>
        <w:t>Осина.</w:t>
      </w:r>
    </w:p>
    <w:p w:rsidR="00E94A98" w:rsidRDefault="00E94A98" w:rsidP="00E94A98">
      <w:pPr>
        <w:pStyle w:val="a5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C16CF">
        <w:rPr>
          <w:rFonts w:ascii="Times New Roman" w:hAnsi="Times New Roman" w:cs="Times New Roman"/>
          <w:sz w:val="28"/>
          <w:szCs w:val="28"/>
        </w:rPr>
        <w:t>Дерево, из которого делают пианино. </w:t>
      </w:r>
      <w:r w:rsidRPr="001C16CF">
        <w:rPr>
          <w:rFonts w:ascii="Times New Roman" w:hAnsi="Times New Roman" w:cs="Times New Roman"/>
          <w:b/>
          <w:i/>
          <w:sz w:val="28"/>
          <w:szCs w:val="28"/>
        </w:rPr>
        <w:t>Ель.</w:t>
      </w:r>
    </w:p>
    <w:p w:rsidR="00E94A98" w:rsidRPr="001C16CF" w:rsidRDefault="00E94A98" w:rsidP="00E94A98">
      <w:pPr>
        <w:pStyle w:val="a5"/>
        <w:numPr>
          <w:ilvl w:val="0"/>
          <w:numId w:val="7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1C16CF">
        <w:rPr>
          <w:rFonts w:ascii="Times New Roman" w:hAnsi="Times New Roman" w:cs="Times New Roman"/>
          <w:sz w:val="28"/>
          <w:szCs w:val="28"/>
        </w:rPr>
        <w:t>Дерево, из которого делают спички. </w:t>
      </w:r>
      <w:r w:rsidRPr="001C16CF">
        <w:rPr>
          <w:rFonts w:ascii="Times New Roman" w:hAnsi="Times New Roman" w:cs="Times New Roman"/>
          <w:b/>
          <w:sz w:val="28"/>
          <w:szCs w:val="28"/>
        </w:rPr>
        <w:t>Сосна.</w:t>
      </w:r>
    </w:p>
    <w:p w:rsidR="00E94A98" w:rsidRPr="001C16CF" w:rsidRDefault="00E94A98" w:rsidP="00E94A98">
      <w:pPr>
        <w:pStyle w:val="a5"/>
        <w:numPr>
          <w:ilvl w:val="0"/>
          <w:numId w:val="7"/>
        </w:num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C16CF">
        <w:rPr>
          <w:rFonts w:ascii="Times New Roman" w:hAnsi="Times New Roman" w:cs="Times New Roman"/>
          <w:sz w:val="28"/>
          <w:szCs w:val="28"/>
        </w:rPr>
        <w:t>Дерево медонос — это ... </w:t>
      </w:r>
      <w:r w:rsidRPr="001C16CF">
        <w:rPr>
          <w:rFonts w:ascii="Times New Roman" w:hAnsi="Times New Roman" w:cs="Times New Roman"/>
          <w:b/>
          <w:i/>
          <w:sz w:val="28"/>
          <w:szCs w:val="28"/>
        </w:rPr>
        <w:t>Липа.</w:t>
      </w:r>
    </w:p>
    <w:p w:rsidR="00E94A98" w:rsidRDefault="00E94A98" w:rsidP="00E94A98">
      <w:pPr>
        <w:pStyle w:val="a5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C16CF">
        <w:rPr>
          <w:rFonts w:ascii="Times New Roman" w:hAnsi="Times New Roman" w:cs="Times New Roman"/>
          <w:sz w:val="28"/>
          <w:szCs w:val="28"/>
        </w:rPr>
        <w:t>Лиственный кустарник, растущий в скверах и парках, стреляющий семенами из стручков. </w:t>
      </w:r>
      <w:r w:rsidRPr="001C16CF">
        <w:rPr>
          <w:rFonts w:ascii="Times New Roman" w:hAnsi="Times New Roman" w:cs="Times New Roman"/>
          <w:b/>
          <w:i/>
          <w:sz w:val="28"/>
          <w:szCs w:val="28"/>
        </w:rPr>
        <w:t>Акация.</w:t>
      </w:r>
    </w:p>
    <w:p w:rsidR="00E94A98" w:rsidRPr="00FD554C" w:rsidRDefault="00E94A98" w:rsidP="00FD554C">
      <w:pPr>
        <w:pStyle w:val="a5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C16CF">
        <w:rPr>
          <w:rFonts w:ascii="Times New Roman" w:hAnsi="Times New Roman" w:cs="Times New Roman"/>
          <w:sz w:val="28"/>
          <w:szCs w:val="28"/>
        </w:rPr>
        <w:t>Его листья похожи на детские ладошки. </w:t>
      </w:r>
      <w:r w:rsidRPr="001C16CF">
        <w:rPr>
          <w:rFonts w:ascii="Times New Roman" w:hAnsi="Times New Roman" w:cs="Times New Roman"/>
          <w:b/>
          <w:i/>
          <w:sz w:val="28"/>
          <w:szCs w:val="28"/>
        </w:rPr>
        <w:t>Клен.</w:t>
      </w:r>
    </w:p>
    <w:p w:rsidR="00E94A98" w:rsidRPr="001C16CF" w:rsidRDefault="00E94A98" w:rsidP="00E94A98">
      <w:pPr>
        <w:pStyle w:val="a5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C16CF">
        <w:rPr>
          <w:rFonts w:ascii="Times New Roman" w:hAnsi="Times New Roman" w:cs="Times New Roman"/>
          <w:b/>
          <w:sz w:val="28"/>
          <w:szCs w:val="28"/>
          <w:u w:val="single"/>
        </w:rPr>
        <w:t>Конкурс «Птичьи профессии».</w:t>
      </w:r>
    </w:p>
    <w:p w:rsidR="00E94A98" w:rsidRPr="001C16CF" w:rsidRDefault="00E94A98" w:rsidP="00E94A98">
      <w:pPr>
        <w:pStyle w:val="a5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E94A98" w:rsidRPr="001C16CF" w:rsidRDefault="00E94A98" w:rsidP="00E94A98">
      <w:pPr>
        <w:pStyle w:val="a5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C16CF">
        <w:rPr>
          <w:rFonts w:ascii="Times New Roman" w:hAnsi="Times New Roman" w:cs="Times New Roman"/>
          <w:sz w:val="28"/>
          <w:szCs w:val="28"/>
        </w:rPr>
        <w:t>Птица – рыболов (баклан). Баклан прекрасно ныряет на глубину до 5 м и плавает так быстро под водой, что от него трудно уйти и самой ловкой рыбке.</w:t>
      </w:r>
    </w:p>
    <w:p w:rsidR="00E94A98" w:rsidRPr="001C16CF" w:rsidRDefault="00E94A98" w:rsidP="00E94A98">
      <w:pPr>
        <w:pStyle w:val="a5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C16CF">
        <w:rPr>
          <w:rFonts w:ascii="Times New Roman" w:hAnsi="Times New Roman" w:cs="Times New Roman"/>
          <w:sz w:val="28"/>
          <w:szCs w:val="28"/>
        </w:rPr>
        <w:t xml:space="preserve"> Птица – плотник (дятел). Дятлы долбят кору деревьев целыми часами, доставая оттуда насекомых, поэтому и говорят: «Заладил, как дятел».</w:t>
      </w:r>
    </w:p>
    <w:p w:rsidR="00E94A98" w:rsidRPr="001C16CF" w:rsidRDefault="00E94A98" w:rsidP="00E94A98">
      <w:pPr>
        <w:pStyle w:val="a5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C16CF">
        <w:rPr>
          <w:rFonts w:ascii="Times New Roman" w:hAnsi="Times New Roman" w:cs="Times New Roman"/>
          <w:sz w:val="28"/>
          <w:szCs w:val="28"/>
        </w:rPr>
        <w:t xml:space="preserve"> Лесная кошка (иволга). Иволга действительно умеет кричать кошкой. А перед грозой иволга обычно сидит на макушке высокого дерева среди густой зелени, издавая звуки, напоминающие игру на флейте. </w:t>
      </w:r>
    </w:p>
    <w:p w:rsidR="00E94A98" w:rsidRPr="001C16CF" w:rsidRDefault="00E94A98" w:rsidP="00E94A98">
      <w:pPr>
        <w:pStyle w:val="a5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C16CF">
        <w:rPr>
          <w:rFonts w:ascii="Times New Roman" w:hAnsi="Times New Roman" w:cs="Times New Roman"/>
          <w:sz w:val="28"/>
          <w:szCs w:val="28"/>
        </w:rPr>
        <w:t xml:space="preserve">Птица – строитель (ласточка). Самым искусным строителем считают ласточку. Гнезда ласточек – саланган съедобны. Они построены из слюны. Из этих гнезд варят суп. </w:t>
      </w:r>
    </w:p>
    <w:p w:rsidR="00E94A98" w:rsidRPr="001C16CF" w:rsidRDefault="00E94A98" w:rsidP="00E94A98">
      <w:pPr>
        <w:pStyle w:val="a5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C16CF">
        <w:rPr>
          <w:rFonts w:ascii="Times New Roman" w:hAnsi="Times New Roman" w:cs="Times New Roman"/>
          <w:sz w:val="28"/>
          <w:szCs w:val="28"/>
        </w:rPr>
        <w:t>Птица – акробат (поползень). Поползень лазает по деревьям вниз головой.</w:t>
      </w:r>
    </w:p>
    <w:p w:rsidR="00E94A98" w:rsidRPr="001C16CF" w:rsidRDefault="00E94A98" w:rsidP="00E94A98">
      <w:pPr>
        <w:pStyle w:val="a5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C16CF">
        <w:rPr>
          <w:rFonts w:ascii="Times New Roman" w:hAnsi="Times New Roman" w:cs="Times New Roman"/>
          <w:sz w:val="28"/>
          <w:szCs w:val="28"/>
        </w:rPr>
        <w:t xml:space="preserve"> Пернатый солист (соловей). Об этой птице говорят: «В лесном оркестре он первая скрипка – самая трепетная и самая звонкая». </w:t>
      </w:r>
    </w:p>
    <w:p w:rsidR="00E94A98" w:rsidRPr="001C16CF" w:rsidRDefault="00E94A98" w:rsidP="00E94A98">
      <w:pPr>
        <w:pStyle w:val="a5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C16CF">
        <w:rPr>
          <w:rFonts w:ascii="Times New Roman" w:hAnsi="Times New Roman" w:cs="Times New Roman"/>
          <w:sz w:val="28"/>
          <w:szCs w:val="28"/>
        </w:rPr>
        <w:t>Ночной хищник (сова). Совы глотают мышей целиком, охотятся ночью.</w:t>
      </w:r>
    </w:p>
    <w:p w:rsidR="00E94A98" w:rsidRPr="00FD554C" w:rsidRDefault="00E94A98" w:rsidP="00FD554C">
      <w:pPr>
        <w:pStyle w:val="a5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C16CF">
        <w:rPr>
          <w:rFonts w:ascii="Times New Roman" w:hAnsi="Times New Roman" w:cs="Times New Roman"/>
          <w:sz w:val="28"/>
          <w:szCs w:val="28"/>
        </w:rPr>
        <w:t xml:space="preserve"> Легкомысленная мамаша (кукушка).</w:t>
      </w:r>
    </w:p>
    <w:p w:rsidR="00866AC5" w:rsidRDefault="001C16CF" w:rsidP="001C16CF">
      <w:pPr>
        <w:pStyle w:val="a5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C16CF">
        <w:rPr>
          <w:rFonts w:ascii="Times New Roman" w:hAnsi="Times New Roman" w:cs="Times New Roman"/>
          <w:b/>
          <w:sz w:val="28"/>
          <w:szCs w:val="28"/>
          <w:u w:val="single"/>
        </w:rPr>
        <w:t xml:space="preserve">Конкурс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"Самый сообразите</w:t>
      </w:r>
      <w:r w:rsidR="00FD554C">
        <w:rPr>
          <w:rFonts w:ascii="Times New Roman" w:hAnsi="Times New Roman" w:cs="Times New Roman"/>
          <w:b/>
          <w:sz w:val="28"/>
          <w:szCs w:val="28"/>
          <w:u w:val="single"/>
        </w:rPr>
        <w:t>л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ьный</w:t>
      </w:r>
      <w:r w:rsidR="00866AC5" w:rsidRPr="001C16CF">
        <w:rPr>
          <w:rFonts w:ascii="Times New Roman" w:hAnsi="Times New Roman" w:cs="Times New Roman"/>
          <w:b/>
          <w:sz w:val="28"/>
          <w:szCs w:val="28"/>
          <w:u w:val="single"/>
        </w:rPr>
        <w:t>"</w:t>
      </w:r>
    </w:p>
    <w:p w:rsidR="001C16CF" w:rsidRPr="001C16CF" w:rsidRDefault="001C16CF" w:rsidP="001C16CF">
      <w:pPr>
        <w:pStyle w:val="a5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866AC5" w:rsidRDefault="00866AC5" w:rsidP="0077390E">
      <w:pPr>
        <w:pStyle w:val="a5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1C16CF">
        <w:rPr>
          <w:rFonts w:ascii="Times New Roman" w:hAnsi="Times New Roman" w:cs="Times New Roman"/>
          <w:sz w:val="28"/>
          <w:szCs w:val="28"/>
        </w:rPr>
        <w:t>На столе 4 яблока. Одно из них разрезали. Сколько яблок на столе? (4)</w:t>
      </w:r>
    </w:p>
    <w:p w:rsidR="0077390E" w:rsidRDefault="0077390E" w:rsidP="001C16CF">
      <w:pPr>
        <w:pStyle w:val="a5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77390E">
        <w:rPr>
          <w:rFonts w:ascii="Times New Roman" w:hAnsi="Times New Roman" w:cs="Times New Roman"/>
          <w:sz w:val="28"/>
          <w:szCs w:val="28"/>
        </w:rPr>
        <w:t>Каким гребнем не расчешешься? (Петушиным)</w:t>
      </w:r>
    </w:p>
    <w:p w:rsidR="00866AC5" w:rsidRDefault="00866AC5" w:rsidP="001C16CF">
      <w:pPr>
        <w:pStyle w:val="a5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77390E">
        <w:rPr>
          <w:rFonts w:ascii="Times New Roman" w:hAnsi="Times New Roman" w:cs="Times New Roman"/>
          <w:sz w:val="28"/>
          <w:szCs w:val="28"/>
        </w:rPr>
        <w:t>Сколько орехов в пустом стакане? (Нисколько)</w:t>
      </w:r>
    </w:p>
    <w:p w:rsidR="0077390E" w:rsidRDefault="0077390E" w:rsidP="001C16CF">
      <w:pPr>
        <w:pStyle w:val="a5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77390E">
        <w:rPr>
          <w:rFonts w:ascii="Times New Roman" w:hAnsi="Times New Roman" w:cs="Times New Roman"/>
          <w:sz w:val="28"/>
          <w:szCs w:val="28"/>
        </w:rPr>
        <w:t>От чего плавает утка? (От берега)</w:t>
      </w:r>
    </w:p>
    <w:p w:rsidR="00866AC5" w:rsidRDefault="00866AC5" w:rsidP="001C16CF">
      <w:pPr>
        <w:pStyle w:val="a5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77390E">
        <w:rPr>
          <w:rFonts w:ascii="Times New Roman" w:hAnsi="Times New Roman" w:cs="Times New Roman"/>
          <w:sz w:val="28"/>
          <w:szCs w:val="28"/>
        </w:rPr>
        <w:lastRenderedPageBreak/>
        <w:t>4 мышки грызли корку сыра. Подбежала кошка и схватила одну мышку. Сколько</w:t>
      </w:r>
      <w:r w:rsidR="001C16CF" w:rsidRPr="0077390E">
        <w:rPr>
          <w:rFonts w:ascii="Times New Roman" w:hAnsi="Times New Roman" w:cs="Times New Roman"/>
          <w:sz w:val="28"/>
          <w:szCs w:val="28"/>
        </w:rPr>
        <w:t xml:space="preserve"> </w:t>
      </w:r>
      <w:r w:rsidRPr="0077390E">
        <w:rPr>
          <w:rFonts w:ascii="Times New Roman" w:hAnsi="Times New Roman" w:cs="Times New Roman"/>
          <w:sz w:val="28"/>
          <w:szCs w:val="28"/>
        </w:rPr>
        <w:t xml:space="preserve">мышек осталось? </w:t>
      </w:r>
      <w:r w:rsidR="0077390E">
        <w:rPr>
          <w:rFonts w:ascii="Times New Roman" w:hAnsi="Times New Roman" w:cs="Times New Roman"/>
          <w:sz w:val="28"/>
          <w:szCs w:val="28"/>
        </w:rPr>
        <w:t>(</w:t>
      </w:r>
      <w:r w:rsidR="0077390E" w:rsidRPr="0077390E">
        <w:rPr>
          <w:rFonts w:ascii="Times New Roman" w:hAnsi="Times New Roman" w:cs="Times New Roman"/>
          <w:sz w:val="28"/>
          <w:szCs w:val="28"/>
        </w:rPr>
        <w:t>Н</w:t>
      </w:r>
      <w:r w:rsidRPr="0077390E">
        <w:rPr>
          <w:rFonts w:ascii="Times New Roman" w:hAnsi="Times New Roman" w:cs="Times New Roman"/>
          <w:sz w:val="28"/>
          <w:szCs w:val="28"/>
        </w:rPr>
        <w:t>исколько</w:t>
      </w:r>
      <w:r w:rsidR="0077390E">
        <w:rPr>
          <w:rFonts w:ascii="Times New Roman" w:hAnsi="Times New Roman" w:cs="Times New Roman"/>
          <w:sz w:val="28"/>
          <w:szCs w:val="28"/>
        </w:rPr>
        <w:t>)</w:t>
      </w:r>
    </w:p>
    <w:p w:rsidR="0077390E" w:rsidRDefault="0077390E" w:rsidP="001C16CF">
      <w:pPr>
        <w:pStyle w:val="a5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77390E">
        <w:rPr>
          <w:rFonts w:ascii="Times New Roman" w:hAnsi="Times New Roman" w:cs="Times New Roman"/>
          <w:sz w:val="28"/>
          <w:szCs w:val="28"/>
        </w:rPr>
        <w:t>Какой город парит в облаках? (Орел)</w:t>
      </w:r>
    </w:p>
    <w:p w:rsidR="0077390E" w:rsidRDefault="0077390E" w:rsidP="001C16CF">
      <w:pPr>
        <w:pStyle w:val="a5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77390E">
        <w:rPr>
          <w:rFonts w:ascii="Times New Roman" w:hAnsi="Times New Roman" w:cs="Times New Roman"/>
          <w:sz w:val="28"/>
          <w:szCs w:val="28"/>
        </w:rPr>
        <w:t>На какое дерево садится ворона во время дождя? (На мокрое)</w:t>
      </w:r>
    </w:p>
    <w:p w:rsidR="00866AC5" w:rsidRPr="00FD554C" w:rsidRDefault="0077390E" w:rsidP="00FD554C">
      <w:pPr>
        <w:pStyle w:val="a5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 w:rsidRPr="0077390E">
        <w:rPr>
          <w:rFonts w:ascii="Times New Roman" w:hAnsi="Times New Roman" w:cs="Times New Roman"/>
          <w:sz w:val="28"/>
          <w:szCs w:val="28"/>
        </w:rPr>
        <w:t>Может ли страус назвать себя птицей? (Нет, он не может говорить)</w:t>
      </w:r>
    </w:p>
    <w:p w:rsidR="00925086" w:rsidRPr="00520F69" w:rsidRDefault="006F7717" w:rsidP="006F7717">
      <w:pPr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 xml:space="preserve">Конкурс </w:t>
      </w:r>
      <w:r w:rsidR="00925086" w:rsidRPr="00520F69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«Друзья природы»</w:t>
      </w:r>
    </w:p>
    <w:p w:rsidR="00925086" w:rsidRPr="006F7717" w:rsidRDefault="00925086" w:rsidP="00925086">
      <w:pPr>
        <w:widowControl w:val="0"/>
        <w:numPr>
          <w:ilvl w:val="0"/>
          <w:numId w:val="2"/>
        </w:numPr>
        <w:shd w:val="clear" w:color="auto" w:fill="FFFFFF"/>
        <w:tabs>
          <w:tab w:val="left" w:pos="720"/>
        </w:tabs>
        <w:suppressAutoHyphens/>
        <w:spacing w:before="230" w:after="0" w:line="240" w:lineRule="auto"/>
        <w:ind w:left="7" w:right="7" w:firstLine="468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6F7717">
        <w:rPr>
          <w:rFonts w:ascii="Times New Roman" w:hAnsi="Times New Roman" w:cs="Times New Roman"/>
          <w:sz w:val="28"/>
          <w:szCs w:val="28"/>
        </w:rPr>
        <w:t xml:space="preserve">Почему нельзя трогать птиц в гнездах? </w:t>
      </w:r>
      <w:r w:rsidRPr="006F7717">
        <w:rPr>
          <w:rFonts w:ascii="Times New Roman" w:hAnsi="Times New Roman" w:cs="Times New Roman"/>
          <w:i/>
          <w:iCs/>
          <w:sz w:val="28"/>
          <w:szCs w:val="28"/>
        </w:rPr>
        <w:t>(Птицы бросают гнездо.)</w:t>
      </w:r>
    </w:p>
    <w:p w:rsidR="00925086" w:rsidRPr="006F7717" w:rsidRDefault="00925086" w:rsidP="00925086">
      <w:pPr>
        <w:widowControl w:val="0"/>
        <w:numPr>
          <w:ilvl w:val="0"/>
          <w:numId w:val="2"/>
        </w:numPr>
        <w:shd w:val="clear" w:color="auto" w:fill="FFFFFF"/>
        <w:tabs>
          <w:tab w:val="left" w:pos="720"/>
        </w:tabs>
        <w:suppressAutoHyphens/>
        <w:spacing w:before="7" w:after="0" w:line="240" w:lineRule="auto"/>
        <w:ind w:left="475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6F7717">
        <w:rPr>
          <w:rFonts w:ascii="Times New Roman" w:hAnsi="Times New Roman" w:cs="Times New Roman"/>
          <w:sz w:val="28"/>
          <w:szCs w:val="28"/>
        </w:rPr>
        <w:t xml:space="preserve">Какой самый страшный враг леса? </w:t>
      </w:r>
      <w:r w:rsidRPr="006F7717">
        <w:rPr>
          <w:rFonts w:ascii="Times New Roman" w:hAnsi="Times New Roman" w:cs="Times New Roman"/>
          <w:i/>
          <w:iCs/>
          <w:sz w:val="28"/>
          <w:szCs w:val="28"/>
        </w:rPr>
        <w:t>(Пожар.)</w:t>
      </w:r>
    </w:p>
    <w:p w:rsidR="00925086" w:rsidRPr="006F7717" w:rsidRDefault="00925086" w:rsidP="00925086">
      <w:pPr>
        <w:widowControl w:val="0"/>
        <w:numPr>
          <w:ilvl w:val="0"/>
          <w:numId w:val="2"/>
        </w:numPr>
        <w:shd w:val="clear" w:color="auto" w:fill="FFFFFF"/>
        <w:tabs>
          <w:tab w:val="left" w:pos="720"/>
        </w:tabs>
        <w:suppressAutoHyphens/>
        <w:spacing w:before="14" w:after="0" w:line="240" w:lineRule="auto"/>
        <w:ind w:left="7" w:right="7" w:firstLine="468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6F7717">
        <w:rPr>
          <w:rFonts w:ascii="Times New Roman" w:hAnsi="Times New Roman" w:cs="Times New Roman"/>
          <w:sz w:val="28"/>
          <w:szCs w:val="28"/>
        </w:rPr>
        <w:t xml:space="preserve">Какие растения называются подснежниками? </w:t>
      </w:r>
      <w:r w:rsidRPr="006F7717">
        <w:rPr>
          <w:rFonts w:ascii="Times New Roman" w:hAnsi="Times New Roman" w:cs="Times New Roman"/>
          <w:i/>
          <w:iCs/>
          <w:sz w:val="28"/>
          <w:szCs w:val="28"/>
        </w:rPr>
        <w:t xml:space="preserve">(Растения, которые зацветают первыми, </w:t>
      </w:r>
      <w:r w:rsidRPr="006F7717">
        <w:rPr>
          <w:rFonts w:ascii="Times New Roman" w:hAnsi="Times New Roman" w:cs="Times New Roman"/>
          <w:sz w:val="28"/>
          <w:szCs w:val="28"/>
        </w:rPr>
        <w:t xml:space="preserve">— </w:t>
      </w:r>
      <w:r w:rsidRPr="006F7717">
        <w:rPr>
          <w:rFonts w:ascii="Times New Roman" w:hAnsi="Times New Roman" w:cs="Times New Roman"/>
          <w:i/>
          <w:iCs/>
          <w:sz w:val="28"/>
          <w:szCs w:val="28"/>
        </w:rPr>
        <w:t>ветреница, перелеска благородная, медуница и др.)</w:t>
      </w:r>
    </w:p>
    <w:p w:rsidR="00925086" w:rsidRPr="006F7717" w:rsidRDefault="00925086" w:rsidP="00925086">
      <w:pPr>
        <w:widowControl w:val="0"/>
        <w:numPr>
          <w:ilvl w:val="0"/>
          <w:numId w:val="2"/>
        </w:numPr>
        <w:shd w:val="clear" w:color="auto" w:fill="FFFFFF"/>
        <w:tabs>
          <w:tab w:val="left" w:pos="720"/>
        </w:tabs>
        <w:suppressAutoHyphens/>
        <w:spacing w:before="7" w:after="0" w:line="240" w:lineRule="auto"/>
        <w:ind w:left="7" w:right="22" w:firstLine="468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6F7717">
        <w:rPr>
          <w:rFonts w:ascii="Times New Roman" w:hAnsi="Times New Roman" w:cs="Times New Roman"/>
          <w:sz w:val="28"/>
          <w:szCs w:val="28"/>
        </w:rPr>
        <w:t xml:space="preserve">Какие вы знаете формы охраняемых природных территорий? </w:t>
      </w:r>
      <w:r w:rsidRPr="006F7717">
        <w:rPr>
          <w:rFonts w:ascii="Times New Roman" w:hAnsi="Times New Roman" w:cs="Times New Roman"/>
          <w:i/>
          <w:iCs/>
          <w:sz w:val="28"/>
          <w:szCs w:val="28"/>
        </w:rPr>
        <w:t>(Национальные парки, заповедники, заказники, памятники природы.)</w:t>
      </w:r>
    </w:p>
    <w:p w:rsidR="00925086" w:rsidRDefault="00925086" w:rsidP="00925086">
      <w:pPr>
        <w:widowControl w:val="0"/>
        <w:numPr>
          <w:ilvl w:val="0"/>
          <w:numId w:val="2"/>
        </w:numPr>
        <w:shd w:val="clear" w:color="auto" w:fill="FFFFFF"/>
        <w:tabs>
          <w:tab w:val="left" w:pos="720"/>
        </w:tabs>
        <w:suppressAutoHyphens/>
        <w:spacing w:before="7" w:after="0" w:line="240" w:lineRule="auto"/>
        <w:ind w:left="7" w:right="22" w:firstLine="468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6F7717">
        <w:rPr>
          <w:rFonts w:ascii="Times New Roman" w:hAnsi="Times New Roman" w:cs="Times New Roman"/>
          <w:sz w:val="28"/>
          <w:szCs w:val="28"/>
        </w:rPr>
        <w:t xml:space="preserve">Что называют легкими нашей планеты? Почему? </w:t>
      </w:r>
      <w:proofErr w:type="gramStart"/>
      <w:r w:rsidRPr="006F7717">
        <w:rPr>
          <w:rFonts w:ascii="Times New Roman" w:hAnsi="Times New Roman" w:cs="Times New Roman"/>
          <w:i/>
          <w:iCs/>
          <w:sz w:val="28"/>
          <w:szCs w:val="28"/>
        </w:rPr>
        <w:t>(Леса.</w:t>
      </w:r>
      <w:proofErr w:type="gramEnd"/>
      <w:r w:rsidRPr="006F7717">
        <w:rPr>
          <w:rFonts w:ascii="Times New Roman" w:hAnsi="Times New Roman" w:cs="Times New Roman"/>
          <w:i/>
          <w:iCs/>
          <w:sz w:val="28"/>
          <w:szCs w:val="28"/>
        </w:rPr>
        <w:t xml:space="preserve"> Учеными подсчитано, что только 1 га зеленых насаждений в течение года очищает около 18 </w:t>
      </w:r>
      <w:proofErr w:type="spellStart"/>
      <w:proofErr w:type="gramStart"/>
      <w:r w:rsidRPr="006F7717">
        <w:rPr>
          <w:rFonts w:ascii="Times New Roman" w:hAnsi="Times New Roman" w:cs="Times New Roman"/>
          <w:i/>
          <w:iCs/>
          <w:sz w:val="28"/>
          <w:szCs w:val="28"/>
        </w:rPr>
        <w:t>млн</w:t>
      </w:r>
      <w:proofErr w:type="spellEnd"/>
      <w:proofErr w:type="gramEnd"/>
      <w:r w:rsidRPr="006F7717">
        <w:rPr>
          <w:rFonts w:ascii="Times New Roman" w:hAnsi="Times New Roman" w:cs="Times New Roman"/>
          <w:i/>
          <w:iCs/>
          <w:sz w:val="28"/>
          <w:szCs w:val="28"/>
        </w:rPr>
        <w:t xml:space="preserve"> м куб воздуха; за один лишь час 1 га леса поглощает 8 т С0</w:t>
      </w:r>
      <w:r w:rsidRPr="006F7717">
        <w:rPr>
          <w:rFonts w:ascii="Times New Roman" w:hAnsi="Times New Roman" w:cs="Times New Roman"/>
          <w:i/>
          <w:iCs/>
          <w:sz w:val="28"/>
          <w:szCs w:val="28"/>
          <w:vertAlign w:val="subscript"/>
        </w:rPr>
        <w:t>2</w:t>
      </w:r>
      <w:r w:rsidRPr="006F7717">
        <w:rPr>
          <w:rFonts w:ascii="Times New Roman" w:hAnsi="Times New Roman" w:cs="Times New Roman"/>
          <w:i/>
          <w:iCs/>
          <w:sz w:val="28"/>
          <w:szCs w:val="28"/>
        </w:rPr>
        <w:t>, т. е. столько, сколько выдыхают 200 человек.)</w:t>
      </w:r>
    </w:p>
    <w:p w:rsidR="00925086" w:rsidRDefault="00925086" w:rsidP="006F7717">
      <w:pPr>
        <w:widowControl w:val="0"/>
        <w:numPr>
          <w:ilvl w:val="0"/>
          <w:numId w:val="2"/>
        </w:numPr>
        <w:shd w:val="clear" w:color="auto" w:fill="FFFFFF"/>
        <w:tabs>
          <w:tab w:val="left" w:pos="713"/>
        </w:tabs>
        <w:suppressAutoHyphens/>
        <w:spacing w:before="7" w:after="0" w:line="240" w:lineRule="auto"/>
        <w:ind w:left="7" w:right="22" w:firstLine="468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6F7717">
        <w:rPr>
          <w:rFonts w:ascii="Times New Roman" w:hAnsi="Times New Roman" w:cs="Times New Roman"/>
          <w:sz w:val="28"/>
          <w:szCs w:val="28"/>
        </w:rPr>
        <w:t xml:space="preserve">Почему весной не отстреливают пушных зверей? </w:t>
      </w:r>
      <w:r w:rsidRPr="006F7717">
        <w:rPr>
          <w:rFonts w:ascii="Times New Roman" w:hAnsi="Times New Roman" w:cs="Times New Roman"/>
          <w:i/>
          <w:iCs/>
          <w:sz w:val="28"/>
          <w:szCs w:val="28"/>
        </w:rPr>
        <w:t xml:space="preserve">(Звери линяют </w:t>
      </w:r>
      <w:r w:rsidRPr="006F7717">
        <w:rPr>
          <w:rFonts w:ascii="Times New Roman" w:hAnsi="Times New Roman" w:cs="Times New Roman"/>
          <w:sz w:val="28"/>
          <w:szCs w:val="28"/>
        </w:rPr>
        <w:t xml:space="preserve">— </w:t>
      </w:r>
      <w:r w:rsidRPr="006F7717">
        <w:rPr>
          <w:rFonts w:ascii="Times New Roman" w:hAnsi="Times New Roman" w:cs="Times New Roman"/>
          <w:i/>
          <w:iCs/>
          <w:sz w:val="28"/>
          <w:szCs w:val="28"/>
        </w:rPr>
        <w:t>плохой мех, у зверей появляются детеныши.)</w:t>
      </w:r>
    </w:p>
    <w:p w:rsidR="00925086" w:rsidRDefault="006F7717" w:rsidP="006F7717">
      <w:pPr>
        <w:widowControl w:val="0"/>
        <w:numPr>
          <w:ilvl w:val="0"/>
          <w:numId w:val="2"/>
        </w:numPr>
        <w:shd w:val="clear" w:color="auto" w:fill="FFFFFF"/>
        <w:tabs>
          <w:tab w:val="left" w:pos="727"/>
        </w:tabs>
        <w:suppressAutoHyphens/>
        <w:spacing w:before="7" w:after="0" w:line="240" w:lineRule="auto"/>
        <w:ind w:left="7" w:right="22" w:firstLine="468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925086" w:rsidRPr="006F7717">
        <w:rPr>
          <w:rFonts w:ascii="Times New Roman" w:hAnsi="Times New Roman" w:cs="Times New Roman"/>
          <w:sz w:val="28"/>
          <w:szCs w:val="28"/>
        </w:rPr>
        <w:t xml:space="preserve">Какие вы знаете деревья и кустарники, обладающие целебными свойствами? Назовите не менее пяти. </w:t>
      </w:r>
      <w:r w:rsidR="00925086" w:rsidRPr="006F7717">
        <w:rPr>
          <w:rFonts w:ascii="Times New Roman" w:hAnsi="Times New Roman" w:cs="Times New Roman"/>
          <w:i/>
          <w:iCs/>
          <w:sz w:val="28"/>
          <w:szCs w:val="28"/>
        </w:rPr>
        <w:t>(Дуб, крушина, ольха, береза, калина, боярышник и др.)</w:t>
      </w:r>
    </w:p>
    <w:p w:rsidR="00283080" w:rsidRPr="00FD554C" w:rsidRDefault="00925086" w:rsidP="00FD554C">
      <w:pPr>
        <w:widowControl w:val="0"/>
        <w:numPr>
          <w:ilvl w:val="0"/>
          <w:numId w:val="2"/>
        </w:numPr>
        <w:shd w:val="clear" w:color="auto" w:fill="FFFFFF"/>
        <w:tabs>
          <w:tab w:val="left" w:pos="727"/>
        </w:tabs>
        <w:suppressAutoHyphens/>
        <w:spacing w:before="7" w:after="0" w:line="240" w:lineRule="auto"/>
        <w:ind w:left="7" w:right="22" w:firstLine="468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283080">
        <w:rPr>
          <w:rFonts w:ascii="Times New Roman" w:hAnsi="Times New Roman" w:cs="Times New Roman"/>
          <w:sz w:val="28"/>
          <w:szCs w:val="28"/>
        </w:rPr>
        <w:t xml:space="preserve">Почему зимой на речках специально делают проруби? </w:t>
      </w:r>
      <w:r w:rsidRPr="00283080">
        <w:rPr>
          <w:rFonts w:ascii="Times New Roman" w:hAnsi="Times New Roman" w:cs="Times New Roman"/>
          <w:i/>
          <w:iCs/>
          <w:sz w:val="28"/>
          <w:szCs w:val="28"/>
        </w:rPr>
        <w:t>(Чтобы не допустить замора рыбы.)</w:t>
      </w:r>
    </w:p>
    <w:p w:rsidR="00FD554C" w:rsidRDefault="00FD554C" w:rsidP="00283080">
      <w:pPr>
        <w:pStyle w:val="a3"/>
        <w:spacing w:before="168" w:beforeAutospacing="0" w:after="168" w:afterAutospacing="0" w:line="368" w:lineRule="atLeast"/>
        <w:rPr>
          <w:b/>
          <w:color w:val="000000"/>
          <w:sz w:val="28"/>
          <w:szCs w:val="28"/>
          <w:u w:val="single"/>
          <w:shd w:val="clear" w:color="auto" w:fill="FFFFFF"/>
        </w:rPr>
      </w:pPr>
    </w:p>
    <w:p w:rsidR="0091797D" w:rsidRPr="00283080" w:rsidRDefault="00283080" w:rsidP="00283080">
      <w:pPr>
        <w:pStyle w:val="a3"/>
        <w:spacing w:before="168" w:beforeAutospacing="0" w:after="168" w:afterAutospacing="0" w:line="368" w:lineRule="atLeast"/>
        <w:rPr>
          <w:b/>
          <w:color w:val="000000"/>
          <w:sz w:val="28"/>
          <w:szCs w:val="28"/>
          <w:u w:val="single"/>
          <w:shd w:val="clear" w:color="auto" w:fill="FFFFFF"/>
        </w:rPr>
      </w:pPr>
      <w:r w:rsidRPr="00283080">
        <w:rPr>
          <w:b/>
          <w:color w:val="000000"/>
          <w:sz w:val="28"/>
          <w:szCs w:val="28"/>
          <w:u w:val="single"/>
          <w:shd w:val="clear" w:color="auto" w:fill="FFFFFF"/>
        </w:rPr>
        <w:t>Конкурс «Ребусы»</w:t>
      </w:r>
    </w:p>
    <w:p w:rsidR="0091797D" w:rsidRDefault="0091797D" w:rsidP="0091797D">
      <w:pPr>
        <w:pStyle w:val="3"/>
        <w:shd w:val="clear" w:color="auto" w:fill="FFFFFF"/>
        <w:spacing w:before="0"/>
        <w:jc w:val="center"/>
        <w:rPr>
          <w:rFonts w:ascii="Arial" w:hAnsi="Arial" w:cs="Arial"/>
          <w:b w:val="0"/>
          <w:bCs w:val="0"/>
          <w:color w:val="2E2954"/>
          <w:sz w:val="24"/>
          <w:szCs w:val="24"/>
        </w:rPr>
      </w:pPr>
      <w:r>
        <w:rPr>
          <w:rFonts w:ascii="Arial" w:hAnsi="Arial" w:cs="Arial"/>
          <w:b w:val="0"/>
          <w:bCs w:val="0"/>
          <w:color w:val="2E2954"/>
          <w:sz w:val="24"/>
          <w:szCs w:val="24"/>
        </w:rPr>
        <w:t>Растительный мир</w:t>
      </w:r>
    </w:p>
    <w:p w:rsidR="0091797D" w:rsidRDefault="0091797D" w:rsidP="0091797D">
      <w:pPr>
        <w:pStyle w:val="3"/>
        <w:shd w:val="clear" w:color="auto" w:fill="FFFFFF"/>
        <w:spacing w:before="0"/>
        <w:jc w:val="center"/>
        <w:rPr>
          <w:rFonts w:ascii="Arial" w:hAnsi="Arial" w:cs="Arial"/>
          <w:b w:val="0"/>
          <w:bCs w:val="0"/>
          <w:color w:val="2E2954"/>
          <w:sz w:val="24"/>
          <w:szCs w:val="24"/>
        </w:rPr>
      </w:pPr>
    </w:p>
    <w:p w:rsidR="0091797D" w:rsidRDefault="0091797D" w:rsidP="0091797D">
      <w:r>
        <w:rPr>
          <w:noProof/>
        </w:rPr>
        <w:drawing>
          <wp:inline distT="0" distB="0" distL="0" distR="0">
            <wp:extent cx="3829936" cy="1530238"/>
            <wp:effectExtent l="19050" t="0" r="0" b="0"/>
            <wp:docPr id="16" name="Рисунок 16" descr="ребу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ребус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9668" cy="15301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554C" w:rsidRDefault="00FD554C" w:rsidP="0091797D"/>
    <w:p w:rsidR="0091797D" w:rsidRDefault="0091797D" w:rsidP="0091797D">
      <w:r>
        <w:rPr>
          <w:noProof/>
        </w:rPr>
        <w:lastRenderedPageBreak/>
        <w:drawing>
          <wp:inline distT="0" distB="0" distL="0" distR="0">
            <wp:extent cx="3883099" cy="1551480"/>
            <wp:effectExtent l="19050" t="0" r="3101" b="0"/>
            <wp:docPr id="19" name="Рисунок 19" descr="ребу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ребус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2830" cy="15513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797D" w:rsidRDefault="0091797D" w:rsidP="0091797D">
      <w:r>
        <w:rPr>
          <w:noProof/>
        </w:rPr>
        <w:drawing>
          <wp:inline distT="0" distB="0" distL="0" distR="0">
            <wp:extent cx="3911898" cy="1562986"/>
            <wp:effectExtent l="19050" t="0" r="0" b="0"/>
            <wp:docPr id="22" name="Рисунок 22" descr="ребу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ребус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1625" cy="15628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797D" w:rsidRDefault="0091797D" w:rsidP="0091797D">
      <w:r>
        <w:rPr>
          <w:noProof/>
        </w:rPr>
        <w:drawing>
          <wp:inline distT="0" distB="0" distL="0" distR="0">
            <wp:extent cx="3914996" cy="1564224"/>
            <wp:effectExtent l="19050" t="0" r="9304" b="0"/>
            <wp:docPr id="25" name="Рисунок 25" descr="ребу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ребус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4996" cy="15642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797D" w:rsidRPr="00E94A98" w:rsidRDefault="0091797D" w:rsidP="0091797D">
      <w:r>
        <w:rPr>
          <w:noProof/>
        </w:rPr>
        <w:drawing>
          <wp:inline distT="0" distB="0" distL="0" distR="0">
            <wp:extent cx="3965121" cy="1584251"/>
            <wp:effectExtent l="19050" t="0" r="0" b="0"/>
            <wp:docPr id="28" name="Рисунок 28" descr="ребу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ребус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4844" cy="15841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797D" w:rsidRDefault="0091797D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rFonts w:ascii="Helvetica" w:hAnsi="Helvetica"/>
          <w:color w:val="333333"/>
          <w:sz w:val="23"/>
          <w:szCs w:val="23"/>
        </w:rPr>
      </w:pPr>
    </w:p>
    <w:p w:rsidR="00790DB5" w:rsidRPr="00283080" w:rsidRDefault="00283080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b/>
          <w:color w:val="000000"/>
          <w:sz w:val="29"/>
          <w:szCs w:val="29"/>
          <w:u w:val="single"/>
        </w:rPr>
      </w:pPr>
      <w:r w:rsidRPr="00283080">
        <w:rPr>
          <w:b/>
          <w:color w:val="000000"/>
          <w:sz w:val="29"/>
          <w:szCs w:val="29"/>
          <w:u w:val="single"/>
        </w:rPr>
        <w:t>Конкурс  «Экологический</w:t>
      </w:r>
      <w:r w:rsidR="00790DB5" w:rsidRPr="00283080">
        <w:rPr>
          <w:b/>
          <w:color w:val="000000"/>
          <w:sz w:val="29"/>
          <w:szCs w:val="29"/>
          <w:u w:val="single"/>
        </w:rPr>
        <w:t>».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>– Ребята, что такое «экология»?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>Наша планета – наш дом, и каждый из нас в ответе за её будущее. Но не все люди помнят об этом. Вот послушайте стихотворение о горе – туристах, которые пришли отдохнуть в лес.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 xml:space="preserve">Прогулка. (С. Михалков) 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lastRenderedPageBreak/>
        <w:t xml:space="preserve">Мы приехали на речку 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 xml:space="preserve">Воскресенье провести, 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 xml:space="preserve">А свободного местечка 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>Возле речки не найти!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rStyle w:val="a4"/>
          <w:color w:val="000000"/>
          <w:sz w:val="29"/>
          <w:szCs w:val="29"/>
        </w:rPr>
        <w:t>Тут сидят, и там сидят: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 xml:space="preserve">Загорают и едят, 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 xml:space="preserve">Отдыхают, как хотят, 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>Сотни взрослых и ребят.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 xml:space="preserve">Мы по бережку прошли 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>И поляночку нашли.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 xml:space="preserve">Но на солнечной полянке 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 xml:space="preserve">Там и тут пустые банки 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 xml:space="preserve">И, как будто нам назло, 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>Даже битое стекло.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 xml:space="preserve">Мы по бережку прошли, 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>Место новое нашли.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>Но и здесь до нас сидели;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 xml:space="preserve">Тоже пили, тоже ели, 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 xml:space="preserve">Жгли костёр, бумагу жгли 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>– Насорили и ушли!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>Мы прошли, конечно, мимо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>– Эй, ребята! – крикнул Дима,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 xml:space="preserve"> – Вот местечко хоть куда!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>Родниковая вода, Чудный вид!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>Прекрасный пляж!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>Распаковывай багаж!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>Мы купались, загорали, Жгли костёр.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lastRenderedPageBreak/>
        <w:t>В футбол играли –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rStyle w:val="a4"/>
          <w:color w:val="000000"/>
          <w:sz w:val="29"/>
          <w:szCs w:val="29"/>
        </w:rPr>
        <w:t>Веселились, как могли: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 xml:space="preserve">Пили квас, конфеты ели, 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 xml:space="preserve">Хороводом песни пели… 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>Отдохнули – и ушли!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>И остались на поляне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rStyle w:val="a4"/>
          <w:color w:val="000000"/>
          <w:sz w:val="29"/>
          <w:szCs w:val="29"/>
        </w:rPr>
        <w:t>У потухшего костра: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 xml:space="preserve">Две разбитых нами склянки 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 xml:space="preserve">– Две размокшие баранки 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>– Словом мусора гора.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 xml:space="preserve">Мы приехали на речку 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 xml:space="preserve">Понедельник провести, 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 xml:space="preserve">Только чистого местечка  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>Возле речки не нашли!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>– Как вы думаете, почему в понедельник туристы не нашли чистого местечка?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>– А как бы вы поступили на месте этих туристов?</w:t>
      </w:r>
    </w:p>
    <w:p w:rsidR="00790DB5" w:rsidRDefault="00790DB5" w:rsidP="00790DB5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>– Какой вред наносят люди таким поведением?</w:t>
      </w:r>
    </w:p>
    <w:p w:rsidR="00283080" w:rsidRPr="00A36A87" w:rsidRDefault="00790DB5" w:rsidP="00A36A87">
      <w:pPr>
        <w:pStyle w:val="a3"/>
        <w:spacing w:before="168" w:beforeAutospacing="0" w:after="168" w:afterAutospacing="0" w:line="368" w:lineRule="atLeast"/>
        <w:ind w:firstLine="837"/>
        <w:jc w:val="both"/>
        <w:rPr>
          <w:color w:val="000000"/>
          <w:sz w:val="29"/>
          <w:szCs w:val="29"/>
        </w:rPr>
      </w:pPr>
      <w:r>
        <w:rPr>
          <w:color w:val="000000"/>
          <w:sz w:val="29"/>
          <w:szCs w:val="29"/>
        </w:rPr>
        <w:t>– Какие ещё источники загрязнения природы вы знаете? (Дети перечисляют).</w:t>
      </w:r>
    </w:p>
    <w:p w:rsidR="000C3391" w:rsidRPr="00283080" w:rsidRDefault="000C3391" w:rsidP="000C3391">
      <w:pPr>
        <w:pStyle w:val="a3"/>
        <w:spacing w:before="168" w:beforeAutospacing="0" w:after="168" w:afterAutospacing="0" w:line="368" w:lineRule="atLeast"/>
        <w:ind w:firstLine="837"/>
        <w:rPr>
          <w:b/>
          <w:color w:val="000000"/>
          <w:sz w:val="28"/>
          <w:szCs w:val="28"/>
          <w:u w:val="single"/>
          <w:shd w:val="clear" w:color="auto" w:fill="FFFFFF"/>
        </w:rPr>
      </w:pPr>
      <w:r w:rsidRPr="00283080">
        <w:rPr>
          <w:b/>
          <w:color w:val="000000"/>
          <w:sz w:val="28"/>
          <w:szCs w:val="28"/>
          <w:u w:val="single"/>
          <w:shd w:val="clear" w:color="auto" w:fill="FFFFFF"/>
        </w:rPr>
        <w:t>Клятва юнната.</w:t>
      </w:r>
    </w:p>
    <w:p w:rsidR="00283080" w:rsidRDefault="000C3391" w:rsidP="000C3391">
      <w:pPr>
        <w:pStyle w:val="a3"/>
        <w:spacing w:before="168" w:beforeAutospacing="0" w:after="168" w:afterAutospacing="0" w:line="368" w:lineRule="atLeast"/>
        <w:ind w:firstLine="837"/>
        <w:rPr>
          <w:color w:val="000000"/>
          <w:sz w:val="28"/>
          <w:szCs w:val="28"/>
          <w:shd w:val="clear" w:color="auto" w:fill="FFFFFF"/>
        </w:rPr>
      </w:pPr>
      <w:r w:rsidRPr="00283080">
        <w:rPr>
          <w:color w:val="000000"/>
          <w:sz w:val="28"/>
          <w:szCs w:val="28"/>
          <w:shd w:val="clear" w:color="auto" w:fill="FFFFFF"/>
        </w:rPr>
        <w:t>Прошу всех встать и после того, как я прочту утверждение, говорим все вместе слово «клянёмся».</w:t>
      </w:r>
    </w:p>
    <w:p w:rsidR="00790DB5" w:rsidRDefault="000C3391" w:rsidP="000C3391">
      <w:pPr>
        <w:pStyle w:val="a3"/>
        <w:spacing w:before="168" w:beforeAutospacing="0" w:after="168" w:afterAutospacing="0" w:line="368" w:lineRule="atLeast"/>
        <w:ind w:firstLine="837"/>
        <w:rPr>
          <w:color w:val="000000"/>
          <w:sz w:val="28"/>
          <w:szCs w:val="28"/>
          <w:shd w:val="clear" w:color="auto" w:fill="FFFFFF"/>
        </w:rPr>
      </w:pPr>
      <w:r w:rsidRPr="00283080">
        <w:rPr>
          <w:color w:val="000000"/>
          <w:sz w:val="28"/>
          <w:szCs w:val="28"/>
          <w:shd w:val="clear" w:color="auto" w:fill="FFFFFF"/>
        </w:rPr>
        <w:t>Каждый юннат обязан:</w:t>
      </w:r>
      <w:r w:rsidRPr="00283080">
        <w:rPr>
          <w:color w:val="000000"/>
          <w:sz w:val="28"/>
          <w:szCs w:val="28"/>
        </w:rPr>
        <w:br/>
      </w:r>
      <w:r w:rsidRPr="00283080">
        <w:rPr>
          <w:color w:val="000000"/>
          <w:sz w:val="28"/>
          <w:szCs w:val="28"/>
          <w:shd w:val="clear" w:color="auto" w:fill="FFFFFF"/>
        </w:rPr>
        <w:t>Не рвать цветы, а рисовать их! Клянёмся!</w:t>
      </w:r>
      <w:r w:rsidRPr="00283080">
        <w:rPr>
          <w:color w:val="000000"/>
          <w:sz w:val="28"/>
          <w:szCs w:val="28"/>
        </w:rPr>
        <w:br/>
      </w:r>
      <w:r w:rsidR="00E94A98" w:rsidRPr="00283080">
        <w:rPr>
          <w:color w:val="000000"/>
          <w:sz w:val="28"/>
          <w:szCs w:val="28"/>
          <w:shd w:val="clear" w:color="auto" w:fill="FFFFFF"/>
        </w:rPr>
        <w:t>Не ломать деревья, а вы</w:t>
      </w:r>
      <w:r w:rsidRPr="00283080">
        <w:rPr>
          <w:color w:val="000000"/>
          <w:sz w:val="28"/>
          <w:szCs w:val="28"/>
          <w:shd w:val="clear" w:color="auto" w:fill="FFFFFF"/>
        </w:rPr>
        <w:t>саживать новые! Клянёмся!</w:t>
      </w:r>
      <w:r w:rsidRPr="00283080">
        <w:rPr>
          <w:color w:val="000000"/>
          <w:sz w:val="28"/>
          <w:szCs w:val="28"/>
        </w:rPr>
        <w:br/>
      </w:r>
      <w:r w:rsidRPr="00283080">
        <w:rPr>
          <w:color w:val="000000"/>
          <w:sz w:val="28"/>
          <w:szCs w:val="28"/>
          <w:shd w:val="clear" w:color="auto" w:fill="FFFFFF"/>
        </w:rPr>
        <w:t>Не разорять гнёзда, а развешивать кормушки и скворечники. Клянёмся!</w:t>
      </w:r>
      <w:r w:rsidRPr="00283080">
        <w:rPr>
          <w:color w:val="000000"/>
          <w:sz w:val="28"/>
          <w:szCs w:val="28"/>
        </w:rPr>
        <w:br/>
      </w:r>
      <w:r w:rsidRPr="00283080">
        <w:rPr>
          <w:color w:val="000000"/>
          <w:sz w:val="28"/>
          <w:szCs w:val="28"/>
          <w:shd w:val="clear" w:color="auto" w:fill="FFFFFF"/>
        </w:rPr>
        <w:t>Не жечь в лесу костров! Клянёмся!</w:t>
      </w:r>
      <w:r w:rsidRPr="00283080">
        <w:rPr>
          <w:color w:val="000000"/>
          <w:sz w:val="28"/>
          <w:szCs w:val="28"/>
        </w:rPr>
        <w:br/>
      </w:r>
      <w:r w:rsidRPr="00283080">
        <w:rPr>
          <w:color w:val="000000"/>
          <w:sz w:val="28"/>
          <w:szCs w:val="28"/>
          <w:shd w:val="clear" w:color="auto" w:fill="FFFFFF"/>
        </w:rPr>
        <w:t>Не шуметь в лесу, а слушать голоса птиц. Клянёмся!</w:t>
      </w:r>
      <w:r w:rsidRPr="00283080">
        <w:rPr>
          <w:color w:val="000000"/>
          <w:sz w:val="28"/>
          <w:szCs w:val="28"/>
        </w:rPr>
        <w:br/>
      </w:r>
      <w:r w:rsidRPr="00283080">
        <w:rPr>
          <w:color w:val="000000"/>
          <w:sz w:val="28"/>
          <w:szCs w:val="28"/>
          <w:shd w:val="clear" w:color="auto" w:fill="FFFFFF"/>
        </w:rPr>
        <w:t>Заботиться о братьях наших меньших! Клянёмся!</w:t>
      </w:r>
      <w:r w:rsidRPr="00283080">
        <w:rPr>
          <w:color w:val="000000"/>
          <w:sz w:val="28"/>
          <w:szCs w:val="28"/>
        </w:rPr>
        <w:br/>
      </w:r>
      <w:r w:rsidRPr="00283080">
        <w:rPr>
          <w:color w:val="000000"/>
          <w:sz w:val="28"/>
          <w:szCs w:val="28"/>
          <w:shd w:val="clear" w:color="auto" w:fill="FFFFFF"/>
        </w:rPr>
        <w:lastRenderedPageBreak/>
        <w:t>Беречь и охранять природу! Клянёмся!</w:t>
      </w:r>
      <w:r w:rsidRPr="00283080">
        <w:rPr>
          <w:color w:val="000000"/>
          <w:sz w:val="28"/>
          <w:szCs w:val="28"/>
        </w:rPr>
        <w:br/>
      </w:r>
      <w:r w:rsidRPr="00283080">
        <w:rPr>
          <w:color w:val="000000"/>
          <w:sz w:val="28"/>
          <w:szCs w:val="28"/>
          <w:shd w:val="clear" w:color="auto" w:fill="FFFFFF"/>
        </w:rPr>
        <w:t>Знать правила поведения в природе! Клянёмся!</w:t>
      </w:r>
    </w:p>
    <w:p w:rsidR="000C3391" w:rsidRPr="00283080" w:rsidRDefault="00283080" w:rsidP="00283080">
      <w:pPr>
        <w:pStyle w:val="a3"/>
        <w:spacing w:before="168" w:beforeAutospacing="0" w:after="168" w:afterAutospacing="0" w:line="368" w:lineRule="atLeast"/>
        <w:ind w:firstLine="837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Теперь вы стали настоящими юннатами! Поздравляем Вас. </w:t>
      </w:r>
    </w:p>
    <w:p w:rsidR="00866AC5" w:rsidRPr="00283080" w:rsidRDefault="000C3391" w:rsidP="00283080">
      <w:pPr>
        <w:pStyle w:val="a3"/>
        <w:shd w:val="clear" w:color="auto" w:fill="FFFFFF"/>
        <w:spacing w:before="0" w:beforeAutospacing="0" w:after="167" w:afterAutospacing="0"/>
        <w:ind w:firstLine="708"/>
        <w:jc w:val="both"/>
        <w:rPr>
          <w:color w:val="000000"/>
          <w:sz w:val="28"/>
          <w:szCs w:val="28"/>
        </w:rPr>
      </w:pPr>
      <w:r w:rsidRPr="00283080">
        <w:rPr>
          <w:color w:val="000000"/>
          <w:sz w:val="28"/>
          <w:szCs w:val="28"/>
        </w:rPr>
        <w:t>Мы надеемся, что ваша жизнь станет увлекательней и интересной в большой семье юннатов. Вы узнаете много нового о том, как ухаживать за животными и растениями, познаете в походах и экскурсиях родной край, а самое главное найдёте верных и надёжных друзей.</w:t>
      </w:r>
    </w:p>
    <w:p w:rsidR="000C3391" w:rsidRPr="00283080" w:rsidRDefault="000C3391" w:rsidP="00283080">
      <w:pPr>
        <w:pStyle w:val="a3"/>
        <w:shd w:val="clear" w:color="auto" w:fill="FFFFFF"/>
        <w:spacing w:before="0" w:beforeAutospacing="0" w:after="167" w:afterAutospacing="0"/>
        <w:ind w:firstLine="708"/>
        <w:jc w:val="both"/>
        <w:rPr>
          <w:color w:val="000000"/>
          <w:sz w:val="28"/>
          <w:szCs w:val="28"/>
        </w:rPr>
      </w:pPr>
      <w:r w:rsidRPr="00283080">
        <w:rPr>
          <w:color w:val="000000"/>
          <w:sz w:val="28"/>
          <w:szCs w:val="28"/>
        </w:rPr>
        <w:t>Наш праздник подошёл к концу. Счастливого вам пути в страну «ЮННАТИЮ». </w:t>
      </w:r>
    </w:p>
    <w:p w:rsidR="000C3391" w:rsidRDefault="000C3391" w:rsidP="00283080">
      <w:pPr>
        <w:pStyle w:val="a3"/>
        <w:spacing w:before="168" w:beforeAutospacing="0" w:after="168" w:afterAutospacing="0" w:line="368" w:lineRule="atLeast"/>
        <w:rPr>
          <w:b/>
          <w:color w:val="000000"/>
          <w:sz w:val="29"/>
          <w:szCs w:val="29"/>
        </w:rPr>
      </w:pPr>
    </w:p>
    <w:p w:rsidR="00F868B3" w:rsidRDefault="00F868B3"/>
    <w:p w:rsidR="00F868B3" w:rsidRDefault="00F868B3" w:rsidP="00F868B3"/>
    <w:p w:rsidR="004614FE" w:rsidRPr="00F868B3" w:rsidRDefault="004614FE" w:rsidP="00F868B3"/>
    <w:sectPr w:rsidR="004614FE" w:rsidRPr="00F868B3" w:rsidSect="007108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5"/>
    <w:multiLevelType w:val="singleLevel"/>
    <w:tmpl w:val="00000005"/>
    <w:name w:val="WW8Num5"/>
    <w:lvl w:ilvl="0">
      <w:start w:val="26"/>
      <w:numFmt w:val="decimal"/>
      <w:lvlText w:val="%1."/>
      <w:lvlJc w:val="left"/>
      <w:pPr>
        <w:tabs>
          <w:tab w:val="num" w:pos="142"/>
        </w:tabs>
        <w:ind w:left="142" w:firstLine="0"/>
      </w:pPr>
      <w:rPr>
        <w:rFonts w:ascii="Times New Roman" w:hAnsi="Times New Roman" w:cs="Times New Roman"/>
      </w:rPr>
    </w:lvl>
  </w:abstractNum>
  <w:abstractNum w:abstractNumId="1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>
    <w:nsid w:val="00000007"/>
    <w:multiLevelType w:val="singleLevel"/>
    <w:tmpl w:val="00000007"/>
    <w:name w:val="WW8Num7"/>
    <w:lvl w:ilvl="0">
      <w:start w:val="10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3">
    <w:nsid w:val="00000008"/>
    <w:multiLevelType w:val="singleLevel"/>
    <w:tmpl w:val="00000008"/>
    <w:name w:val="WW8Num2"/>
    <w:lvl w:ilvl="0">
      <w:start w:val="13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4">
    <w:nsid w:val="00000009"/>
    <w:multiLevelType w:val="singleLevel"/>
    <w:tmpl w:val="00000009"/>
    <w:name w:val="WW8Num4"/>
    <w:lvl w:ilvl="0">
      <w:start w:val="17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5">
    <w:nsid w:val="34380DE5"/>
    <w:multiLevelType w:val="hybridMultilevel"/>
    <w:tmpl w:val="792AAE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BEF6EE8"/>
    <w:multiLevelType w:val="hybridMultilevel"/>
    <w:tmpl w:val="4AA2AB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8B24C4"/>
    <w:multiLevelType w:val="hybridMultilevel"/>
    <w:tmpl w:val="7270A0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9405AD0"/>
    <w:multiLevelType w:val="hybridMultilevel"/>
    <w:tmpl w:val="65FAABD4"/>
    <w:lvl w:ilvl="0" w:tplc="36FA87F0">
      <w:start w:val="1"/>
      <w:numFmt w:val="decimal"/>
      <w:lvlText w:val="%1."/>
      <w:lvlJc w:val="left"/>
      <w:pPr>
        <w:ind w:left="11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17" w:hanging="360"/>
      </w:pPr>
    </w:lvl>
    <w:lvl w:ilvl="2" w:tplc="0419001B" w:tentative="1">
      <w:start w:val="1"/>
      <w:numFmt w:val="lowerRoman"/>
      <w:lvlText w:val="%3."/>
      <w:lvlJc w:val="right"/>
      <w:pPr>
        <w:ind w:left="2637" w:hanging="180"/>
      </w:pPr>
    </w:lvl>
    <w:lvl w:ilvl="3" w:tplc="0419000F" w:tentative="1">
      <w:start w:val="1"/>
      <w:numFmt w:val="decimal"/>
      <w:lvlText w:val="%4."/>
      <w:lvlJc w:val="left"/>
      <w:pPr>
        <w:ind w:left="3357" w:hanging="360"/>
      </w:pPr>
    </w:lvl>
    <w:lvl w:ilvl="4" w:tplc="04190019" w:tentative="1">
      <w:start w:val="1"/>
      <w:numFmt w:val="lowerLetter"/>
      <w:lvlText w:val="%5."/>
      <w:lvlJc w:val="left"/>
      <w:pPr>
        <w:ind w:left="4077" w:hanging="360"/>
      </w:pPr>
    </w:lvl>
    <w:lvl w:ilvl="5" w:tplc="0419001B" w:tentative="1">
      <w:start w:val="1"/>
      <w:numFmt w:val="lowerRoman"/>
      <w:lvlText w:val="%6."/>
      <w:lvlJc w:val="right"/>
      <w:pPr>
        <w:ind w:left="4797" w:hanging="180"/>
      </w:pPr>
    </w:lvl>
    <w:lvl w:ilvl="6" w:tplc="0419000F" w:tentative="1">
      <w:start w:val="1"/>
      <w:numFmt w:val="decimal"/>
      <w:lvlText w:val="%7."/>
      <w:lvlJc w:val="left"/>
      <w:pPr>
        <w:ind w:left="5517" w:hanging="360"/>
      </w:pPr>
    </w:lvl>
    <w:lvl w:ilvl="7" w:tplc="04190019" w:tentative="1">
      <w:start w:val="1"/>
      <w:numFmt w:val="lowerLetter"/>
      <w:lvlText w:val="%8."/>
      <w:lvlJc w:val="left"/>
      <w:pPr>
        <w:ind w:left="6237" w:hanging="360"/>
      </w:pPr>
    </w:lvl>
    <w:lvl w:ilvl="8" w:tplc="0419001B" w:tentative="1">
      <w:start w:val="1"/>
      <w:numFmt w:val="lowerRoman"/>
      <w:lvlText w:val="%9."/>
      <w:lvlJc w:val="right"/>
      <w:pPr>
        <w:ind w:left="6957" w:hanging="180"/>
      </w:pPr>
    </w:lvl>
  </w:abstractNum>
  <w:abstractNum w:abstractNumId="9">
    <w:nsid w:val="57464EF3"/>
    <w:multiLevelType w:val="hybridMultilevel"/>
    <w:tmpl w:val="3042AA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9"/>
  </w:num>
  <w:num w:numId="8">
    <w:abstractNumId w:val="7"/>
  </w:num>
  <w:num w:numId="9">
    <w:abstractNumId w:val="6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9A7D7D"/>
    <w:rsid w:val="000C3391"/>
    <w:rsid w:val="000C582C"/>
    <w:rsid w:val="0013572F"/>
    <w:rsid w:val="001C16CF"/>
    <w:rsid w:val="001C6374"/>
    <w:rsid w:val="00283080"/>
    <w:rsid w:val="0030380D"/>
    <w:rsid w:val="003F0F33"/>
    <w:rsid w:val="004614FE"/>
    <w:rsid w:val="004D5C38"/>
    <w:rsid w:val="005D6B7C"/>
    <w:rsid w:val="005E3F3B"/>
    <w:rsid w:val="00675AEE"/>
    <w:rsid w:val="006F7717"/>
    <w:rsid w:val="00710839"/>
    <w:rsid w:val="0077390E"/>
    <w:rsid w:val="00790DB5"/>
    <w:rsid w:val="00866AC5"/>
    <w:rsid w:val="0091797D"/>
    <w:rsid w:val="00925086"/>
    <w:rsid w:val="00984FF8"/>
    <w:rsid w:val="009A7D7D"/>
    <w:rsid w:val="009E4189"/>
    <w:rsid w:val="00A36A87"/>
    <w:rsid w:val="00AC25BC"/>
    <w:rsid w:val="00C7169A"/>
    <w:rsid w:val="00DE547F"/>
    <w:rsid w:val="00E94A98"/>
    <w:rsid w:val="00F868B3"/>
    <w:rsid w:val="00FD55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0839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1797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A7D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790DB5"/>
    <w:rPr>
      <w:b/>
      <w:bCs/>
    </w:rPr>
  </w:style>
  <w:style w:type="paragraph" w:customStyle="1" w:styleId="c5">
    <w:name w:val="c5"/>
    <w:basedOn w:val="a"/>
    <w:rsid w:val="00866A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866AC5"/>
  </w:style>
  <w:style w:type="character" w:customStyle="1" w:styleId="c7">
    <w:name w:val="c7"/>
    <w:basedOn w:val="a0"/>
    <w:rsid w:val="00866AC5"/>
  </w:style>
  <w:style w:type="paragraph" w:styleId="a5">
    <w:name w:val="No Spacing"/>
    <w:uiPriority w:val="1"/>
    <w:qFormat/>
    <w:rsid w:val="00925086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925086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semiHidden/>
    <w:rsid w:val="0091797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7">
    <w:name w:val="Balloon Text"/>
    <w:basedOn w:val="a"/>
    <w:link w:val="a8"/>
    <w:uiPriority w:val="99"/>
    <w:semiHidden/>
    <w:unhideWhenUsed/>
    <w:rsid w:val="009179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1797D"/>
    <w:rPr>
      <w:rFonts w:ascii="Tahoma" w:hAnsi="Tahoma" w:cs="Tahoma"/>
      <w:sz w:val="16"/>
      <w:szCs w:val="16"/>
    </w:rPr>
  </w:style>
  <w:style w:type="paragraph" w:customStyle="1" w:styleId="western">
    <w:name w:val="western"/>
    <w:basedOn w:val="a"/>
    <w:rsid w:val="00E94A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69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4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9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0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9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029293">
          <w:marLeft w:val="0"/>
          <w:marRight w:val="0"/>
          <w:marTop w:val="167"/>
          <w:marBottom w:val="16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036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9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93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9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32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6</Pages>
  <Words>801</Words>
  <Characters>4567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5358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Владимир</dc:creator>
  <cp:keywords/>
  <dc:description/>
  <cp:lastModifiedBy>HP</cp:lastModifiedBy>
  <cp:revision>15</cp:revision>
  <dcterms:created xsi:type="dcterms:W3CDTF">2018-10-19T10:05:00Z</dcterms:created>
  <dcterms:modified xsi:type="dcterms:W3CDTF">2020-05-10T17:07:00Z</dcterms:modified>
</cp:coreProperties>
</file>